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22BF" w14:textId="77777777" w:rsidR="009B7905" w:rsidRDefault="00C13587">
      <w:pPr>
        <w:jc w:val="right"/>
      </w:pPr>
      <w:r>
        <w:rPr>
          <w:rFonts w:hint="eastAsia"/>
          <w:sz w:val="24"/>
          <w:szCs w:val="24"/>
        </w:rPr>
        <w:t>令和</w:t>
      </w:r>
      <w:r w:rsidR="009B7905">
        <w:rPr>
          <w:sz w:val="24"/>
          <w:szCs w:val="24"/>
        </w:rPr>
        <w:t xml:space="preserve">　　年　　月　　日</w:t>
      </w:r>
    </w:p>
    <w:p w14:paraId="3E00DAA5" w14:textId="77777777" w:rsidR="009B7905" w:rsidRDefault="009B7905">
      <w:pPr>
        <w:jc w:val="left"/>
        <w:rPr>
          <w:sz w:val="24"/>
          <w:szCs w:val="24"/>
        </w:rPr>
      </w:pPr>
    </w:p>
    <w:p w14:paraId="41D0BCF0" w14:textId="77777777" w:rsidR="009B7905" w:rsidRDefault="009B7905">
      <w:pPr>
        <w:jc w:val="left"/>
      </w:pPr>
      <w:r>
        <w:rPr>
          <w:sz w:val="24"/>
          <w:szCs w:val="24"/>
        </w:rPr>
        <w:t>愛媛県立今治特別支援学校長　様</w:t>
      </w:r>
    </w:p>
    <w:p w14:paraId="7FED2A96" w14:textId="77777777" w:rsidR="009B7905" w:rsidRDefault="009B7905">
      <w:pPr>
        <w:jc w:val="left"/>
        <w:rPr>
          <w:sz w:val="24"/>
          <w:szCs w:val="24"/>
        </w:rPr>
      </w:pPr>
    </w:p>
    <w:p w14:paraId="4887AFCE" w14:textId="77777777" w:rsidR="009B7905" w:rsidRDefault="009B7905" w:rsidP="00FD733F">
      <w:pPr>
        <w:ind w:right="960" w:firstLineChars="1850" w:firstLine="4440"/>
      </w:pPr>
      <w:r>
        <w:rPr>
          <w:sz w:val="24"/>
          <w:szCs w:val="24"/>
        </w:rPr>
        <w:t xml:space="preserve">学校名　　　　　　　　</w:t>
      </w:r>
    </w:p>
    <w:p w14:paraId="187060A8" w14:textId="77777777" w:rsidR="009B7905" w:rsidRDefault="00FD733F" w:rsidP="00FD733F">
      <w:pPr>
        <w:ind w:right="960"/>
        <w:jc w:val="center"/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   </w:t>
      </w:r>
      <w:r w:rsidR="009B7905">
        <w:rPr>
          <w:sz w:val="24"/>
          <w:szCs w:val="24"/>
        </w:rPr>
        <w:t xml:space="preserve">校長名　　　　　　　　</w:t>
      </w:r>
    </w:p>
    <w:p w14:paraId="2A38D94F" w14:textId="77777777" w:rsidR="009B7905" w:rsidRDefault="009B7905">
      <w:pPr>
        <w:jc w:val="left"/>
        <w:rPr>
          <w:sz w:val="24"/>
          <w:szCs w:val="24"/>
        </w:rPr>
      </w:pPr>
    </w:p>
    <w:p w14:paraId="61F58217" w14:textId="77777777" w:rsidR="009B7905" w:rsidRDefault="009B7905">
      <w:pPr>
        <w:jc w:val="left"/>
        <w:rPr>
          <w:sz w:val="24"/>
          <w:szCs w:val="24"/>
        </w:rPr>
      </w:pPr>
    </w:p>
    <w:p w14:paraId="228C96C1" w14:textId="77777777" w:rsidR="009B7905" w:rsidRDefault="009B7905">
      <w:pPr>
        <w:jc w:val="center"/>
      </w:pPr>
      <w:r>
        <w:rPr>
          <w:sz w:val="28"/>
          <w:szCs w:val="28"/>
        </w:rPr>
        <w:t>学校参観および教育相談のお願い</w:t>
      </w:r>
    </w:p>
    <w:p w14:paraId="06804142" w14:textId="77777777" w:rsidR="009B7905" w:rsidRDefault="009B7905">
      <w:pPr>
        <w:jc w:val="center"/>
        <w:rPr>
          <w:sz w:val="28"/>
          <w:szCs w:val="28"/>
        </w:rPr>
      </w:pPr>
    </w:p>
    <w:p w14:paraId="01543DF9" w14:textId="77777777" w:rsidR="009B7905" w:rsidRDefault="009B7905">
      <w:pPr>
        <w:jc w:val="center"/>
        <w:rPr>
          <w:sz w:val="28"/>
          <w:szCs w:val="28"/>
        </w:rPr>
      </w:pPr>
    </w:p>
    <w:p w14:paraId="17DA2764" w14:textId="77777777" w:rsidR="009B7905" w:rsidRDefault="009B7905">
      <w:pPr>
        <w:jc w:val="left"/>
      </w:pPr>
      <w:r>
        <w:rPr>
          <w:sz w:val="24"/>
          <w:szCs w:val="24"/>
        </w:rPr>
        <w:t xml:space="preserve">　このことについて、次のとおり（見学・相談）を希望しますので、よろしくお願いします。</w:t>
      </w:r>
    </w:p>
    <w:p w14:paraId="2725E812" w14:textId="77777777" w:rsidR="009B7905" w:rsidRDefault="009B7905">
      <w:pPr>
        <w:jc w:val="left"/>
        <w:rPr>
          <w:sz w:val="24"/>
          <w:szCs w:val="24"/>
        </w:rPr>
      </w:pPr>
    </w:p>
    <w:p w14:paraId="7444B71E" w14:textId="77777777" w:rsidR="009B7905" w:rsidRDefault="009B7905">
      <w:pPr>
        <w:jc w:val="left"/>
      </w:pPr>
      <w:r>
        <w:rPr>
          <w:sz w:val="24"/>
          <w:szCs w:val="24"/>
        </w:rPr>
        <w:t>１　日時</w:t>
      </w:r>
    </w:p>
    <w:p w14:paraId="0B31E16A" w14:textId="77777777" w:rsidR="009B7905" w:rsidRDefault="009B7905">
      <w:pPr>
        <w:jc w:val="left"/>
        <w:rPr>
          <w:sz w:val="24"/>
          <w:szCs w:val="24"/>
        </w:rPr>
      </w:pPr>
    </w:p>
    <w:p w14:paraId="13A163C5" w14:textId="77777777" w:rsidR="009B7905" w:rsidRDefault="009B7905">
      <w:pPr>
        <w:jc w:val="left"/>
        <w:rPr>
          <w:sz w:val="24"/>
          <w:szCs w:val="24"/>
        </w:rPr>
      </w:pPr>
    </w:p>
    <w:p w14:paraId="317D4240" w14:textId="77777777" w:rsidR="009B7905" w:rsidRDefault="009B7905">
      <w:pPr>
        <w:jc w:val="left"/>
      </w:pPr>
      <w:r>
        <w:rPr>
          <w:sz w:val="24"/>
          <w:szCs w:val="24"/>
        </w:rPr>
        <w:t xml:space="preserve">２　見学場所　　　</w:t>
      </w:r>
    </w:p>
    <w:p w14:paraId="2D63683E" w14:textId="77777777" w:rsidR="009B7905" w:rsidRDefault="009B7905">
      <w:pPr>
        <w:pStyle w:val="a8"/>
        <w:numPr>
          <w:ilvl w:val="0"/>
          <w:numId w:val="1"/>
        </w:numPr>
        <w:jc w:val="left"/>
      </w:pPr>
      <w:r>
        <w:rPr>
          <w:sz w:val="24"/>
          <w:szCs w:val="24"/>
        </w:rPr>
        <w:t>小学部　　　・　中学部　　　・　高等部　　　・　寄宿舎</w:t>
      </w:r>
    </w:p>
    <w:p w14:paraId="59A2E7F1" w14:textId="77777777" w:rsidR="009B7905" w:rsidRDefault="009B7905">
      <w:pPr>
        <w:jc w:val="left"/>
        <w:rPr>
          <w:sz w:val="24"/>
          <w:szCs w:val="24"/>
        </w:rPr>
      </w:pPr>
    </w:p>
    <w:p w14:paraId="59A8E516" w14:textId="77777777" w:rsidR="009B7905" w:rsidRDefault="009B7905">
      <w:pPr>
        <w:jc w:val="left"/>
        <w:rPr>
          <w:sz w:val="24"/>
          <w:szCs w:val="24"/>
        </w:rPr>
      </w:pPr>
    </w:p>
    <w:p w14:paraId="3F696358" w14:textId="77777777" w:rsidR="009B7905" w:rsidRDefault="009B7905">
      <w:pPr>
        <w:jc w:val="left"/>
      </w:pPr>
      <w:r>
        <w:rPr>
          <w:sz w:val="24"/>
          <w:szCs w:val="24"/>
        </w:rPr>
        <w:t xml:space="preserve">３　参加者　　　</w:t>
      </w:r>
    </w:p>
    <w:p w14:paraId="49150574" w14:textId="77777777" w:rsidR="009B7905" w:rsidRDefault="009B7905">
      <w:pPr>
        <w:pStyle w:val="a8"/>
        <w:numPr>
          <w:ilvl w:val="0"/>
          <w:numId w:val="2"/>
        </w:numPr>
        <w:jc w:val="left"/>
      </w:pPr>
      <w:r>
        <w:rPr>
          <w:sz w:val="24"/>
          <w:szCs w:val="24"/>
        </w:rPr>
        <w:t>児童生徒</w:t>
      </w:r>
    </w:p>
    <w:p w14:paraId="467F0EDA" w14:textId="77777777" w:rsidR="009B7905" w:rsidRDefault="009B7905">
      <w:pPr>
        <w:pStyle w:val="a8"/>
        <w:numPr>
          <w:ilvl w:val="0"/>
          <w:numId w:val="2"/>
        </w:numPr>
        <w:jc w:val="left"/>
      </w:pPr>
      <w:r>
        <w:rPr>
          <w:sz w:val="24"/>
          <w:szCs w:val="24"/>
        </w:rPr>
        <w:t>保護者</w:t>
      </w:r>
    </w:p>
    <w:p w14:paraId="1369A7A0" w14:textId="77777777" w:rsidR="009B7905" w:rsidRDefault="009B7905">
      <w:pPr>
        <w:pStyle w:val="a8"/>
        <w:numPr>
          <w:ilvl w:val="0"/>
          <w:numId w:val="2"/>
        </w:numPr>
        <w:jc w:val="left"/>
      </w:pPr>
      <w:r>
        <w:rPr>
          <w:sz w:val="24"/>
          <w:szCs w:val="24"/>
        </w:rPr>
        <w:t>担任</w:t>
      </w:r>
    </w:p>
    <w:p w14:paraId="57506437" w14:textId="77777777" w:rsidR="009B7905" w:rsidRDefault="009B7905">
      <w:pPr>
        <w:rPr>
          <w:sz w:val="24"/>
          <w:szCs w:val="24"/>
        </w:rPr>
      </w:pPr>
    </w:p>
    <w:p w14:paraId="42216992" w14:textId="77777777" w:rsidR="009B7905" w:rsidRDefault="009B7905">
      <w:r>
        <w:rPr>
          <w:sz w:val="24"/>
          <w:szCs w:val="24"/>
        </w:rPr>
        <w:t>４　相談内容</w:t>
      </w:r>
    </w:p>
    <w:p w14:paraId="16DBECD8" w14:textId="77777777" w:rsidR="009B7905" w:rsidRDefault="009B7905">
      <w:pPr>
        <w:rPr>
          <w:sz w:val="24"/>
          <w:szCs w:val="24"/>
        </w:rPr>
      </w:pPr>
    </w:p>
    <w:p w14:paraId="0E19D60A" w14:textId="77777777" w:rsidR="009B7905" w:rsidRDefault="009B7905">
      <w:pPr>
        <w:rPr>
          <w:sz w:val="24"/>
          <w:szCs w:val="24"/>
        </w:rPr>
      </w:pPr>
    </w:p>
    <w:p w14:paraId="1035009F" w14:textId="77777777" w:rsidR="009B7905" w:rsidRDefault="009B7905">
      <w:pPr>
        <w:rPr>
          <w:sz w:val="24"/>
          <w:szCs w:val="24"/>
        </w:rPr>
      </w:pPr>
    </w:p>
    <w:p w14:paraId="5C659612" w14:textId="77777777" w:rsidR="009B7905" w:rsidRDefault="009B7905">
      <w:pPr>
        <w:rPr>
          <w:sz w:val="24"/>
          <w:szCs w:val="24"/>
        </w:rPr>
      </w:pPr>
    </w:p>
    <w:p w14:paraId="403B273A" w14:textId="77777777" w:rsidR="009B7905" w:rsidRDefault="009B7905">
      <w:r>
        <w:rPr>
          <w:sz w:val="24"/>
          <w:szCs w:val="24"/>
        </w:rPr>
        <w:t>５　その他</w:t>
      </w:r>
    </w:p>
    <w:p w14:paraId="385CAB1F" w14:textId="77777777" w:rsidR="009B7905" w:rsidRDefault="009B7905">
      <w:pPr>
        <w:ind w:left="240" w:hanging="240"/>
      </w:pPr>
      <w:r>
        <w:rPr>
          <w:sz w:val="24"/>
          <w:szCs w:val="24"/>
        </w:rPr>
        <w:t xml:space="preserve">　（体験学習を希望して、不慮の災害等が発生した場合は、日本スポーツ振興センターにおける災害共済給付の対象とします。）</w:t>
      </w:r>
    </w:p>
    <w:sectPr w:rsidR="009B7905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・"/>
      <w:lvlJc w:val="left"/>
      <w:pPr>
        <w:tabs>
          <w:tab w:val="num" w:pos="0"/>
        </w:tabs>
        <w:ind w:left="825" w:hanging="360"/>
      </w:pPr>
      <w:rPr>
        <w:rFonts w:ascii="ＭＳ 明朝" w:hAnsi="ＭＳ 明朝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・"/>
      <w:lvlJc w:val="left"/>
      <w:pPr>
        <w:tabs>
          <w:tab w:val="num" w:pos="0"/>
        </w:tabs>
        <w:ind w:left="840" w:hanging="360"/>
      </w:pPr>
      <w:rPr>
        <w:rFonts w:ascii="ＭＳ 明朝" w:hAnsi="ＭＳ 明朝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4782325">
    <w:abstractNumId w:val="0"/>
  </w:num>
  <w:num w:numId="2" w16cid:durableId="1620450110">
    <w:abstractNumId w:val="1"/>
  </w:num>
  <w:num w:numId="3" w16cid:durableId="1163200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87"/>
    <w:rsid w:val="008D56F9"/>
    <w:rsid w:val="009B7905"/>
    <w:rsid w:val="00C13587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E38B3F3"/>
  <w15:chartTrackingRefBased/>
  <w15:docId w15:val="{3DA49F05-E4F9-4D8D-AE23-C643BF81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0">
    <w:name w:val="WW8Num2z0"/>
    <w:rPr>
      <w:rFonts w:ascii="ＭＳ 明朝" w:eastAsia="ＭＳ 明朝" w:hAnsi="ＭＳ 明朝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2"/>
    </w:rPr>
  </w:style>
  <w:style w:type="character" w:customStyle="1" w:styleId="a4">
    <w:name w:val="フッター (文字)"/>
    <w:rPr>
      <w:sz w:val="21"/>
      <w:szCs w:val="22"/>
    </w:rPr>
  </w:style>
  <w:style w:type="character" w:customStyle="1" w:styleId="ListLabel1">
    <w:name w:val="ListLabel 1"/>
    <w:rPr>
      <w:rFonts w:cs="Times New Roman"/>
      <w:sz w:val="24"/>
    </w:rPr>
  </w:style>
  <w:style w:type="character" w:customStyle="1" w:styleId="ListLabel2">
    <w:name w:val="ListLabel 2"/>
    <w:rPr>
      <w:rFonts w:cs="Times New Roman"/>
      <w:sz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List Paragraph"/>
    <w:basedOn w:val="a"/>
    <w:qFormat/>
    <w:pPr>
      <w:ind w:left="84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ehimeken</dc:creator>
  <cp:keywords/>
  <dc:description/>
  <cp:lastModifiedBy>猪野 翔太</cp:lastModifiedBy>
  <cp:revision>2</cp:revision>
  <cp:lastPrinted>2010-12-10T08:43:00Z</cp:lastPrinted>
  <dcterms:created xsi:type="dcterms:W3CDTF">2026-04-28T09:35:00Z</dcterms:created>
  <dcterms:modified xsi:type="dcterms:W3CDTF">2026-04-28T09:35:00Z</dcterms:modified>
</cp:coreProperties>
</file>